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865C90-3B53-43FF-ACCF-1E071E91E61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A957999-786D-4ABD-B455-9D98110759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F412E59-43A4-46FD-9156-69511A999A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4334894-E6C0-46A5-8E23-2197798E563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61308E3-07E3-4E62-840E-ED6EC772837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674D6C7-F0BB-4E28-8D23-E674AFA51683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1B4D051C-5461-4959-9803-60BB7E0AF01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FC234FB-D08D-431A-8F07-A1AA31702BE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C800C8C-9FF0-4933-8EF4-9116E485E43B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10" w:fontKey="{8BC4BEB0-BE61-4291-ABE5-232FBA9B4D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tabs>
        <w:tab w:val="clear" w:pos="4153"/>
      </w:tabs>
    </w:pPr>
    <w:r>
      <w:pict>
        <v:shape id="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4099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w:pict>
        <v:shape id="4100" o:spid="_x0000_s4104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shape id="4101" o:spid="_x0000_s4105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  <w:rPr>
                    <w:rStyle w:val="31"/>
                  </w:rPr>
                </w:pPr>
                <w:r>
                  <w:rPr>
                    <w:rFonts w:hint="eastAsia"/>
                  </w:rPr>
                  <w:t>4</w:t>
                </w:r>
              </w:p>
            </w:txbxContent>
          </v:textbox>
        </v:shape>
      </w:pict>
    </w:r>
  </w:p>
  <w:p>
    <w:pPr>
      <w:pStyle w:val="1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framePr w:wrap="around" w:vAnchor="text" w:hAnchor="margin" w:xAlign="center" w:y="1"/>
      <w:rPr>
        <w:rStyle w:val="31"/>
      </w:rPr>
    </w:pPr>
    <w:r>
      <w:fldChar w:fldCharType="begin"/>
    </w:r>
    <w:r>
      <w:rPr>
        <w:rStyle w:val="31"/>
      </w:rPr>
      <w:instrText xml:space="preserve">PAGE  </w:instrText>
    </w:r>
    <w:r>
      <w:fldChar w:fldCharType="end"/>
    </w:r>
  </w:p>
  <w:p>
    <w:pPr>
      <w:pStyle w:val="1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tabs>
        <w:tab w:val="clear" w:pos="4153"/>
      </w:tabs>
    </w:pPr>
    <w:r>
      <w:pict>
        <v:shape id="4102" o:spid="_x0000_s409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shape id="4103" o:spid="_x0000_s4100" o:spt="202" type="#_x0000_t202" style="position:absolute;left:0pt;margin-left:230.4pt;margin-top:1.5pt;height:144pt;width:144pt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/>
            </w:txbxContent>
          </v:textbox>
        </v:shape>
      </w:pict>
    </w:r>
    <w:r>
      <w:pict>
        <v:shape id="4104" o:spid="_x0000_s4101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/>
            </w:txbxContent>
          </v:textbox>
        </v:shape>
      </w:pict>
    </w:r>
    <w:r>
      <w:pict>
        <v:shape id="4105" o:spid="_x0000_s4102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rPr>
                    <w:rFonts w:hint="eastAsia"/>
                  </w:rPr>
                  <w:t>3</w:t>
                </w:r>
              </w:p>
              <w:p>
                <w:pPr>
                  <w:pStyle w:val="18"/>
                </w:pPr>
              </w:p>
            </w:txbxContent>
          </v:textbox>
        </v:shape>
      </w:pict>
    </w:r>
    <w:r>
      <w:pict>
        <v:shape id="4106" o:spid="_x0000_s410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rPr>
                    <w:rFonts w:hint="eastAsia"/>
                  </w:rPr>
                  <w:t>3</w:t>
                </w:r>
              </w:p>
            </w:txbxContent>
          </v:textbox>
        </v:shape>
      </w:pict>
    </w:r>
  </w:p>
  <w:p>
    <w:pPr>
      <w:pStyle w:val="18"/>
      <w:tabs>
        <w:tab w:val="clear" w:pos="4153"/>
      </w:tabs>
    </w:pPr>
  </w:p>
  <w:p>
    <w:pPr>
      <w:pStyle w:val="18"/>
      <w:tabs>
        <w:tab w:val="clear" w:pos="4153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r>
      <w:pict>
        <v:shape id="4109" o:spid="_x0000_s410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</v:shape>
      </w:pict>
    </w:r>
  </w:p>
  <w:p>
    <w:pPr>
      <w:pStyle w:val="1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tabs>
        <w:tab w:val="clear" w:pos="4153"/>
        <w:tab w:val="clear" w:pos="8306"/>
      </w:tabs>
    </w:pPr>
    <w:r>
      <w:pict>
        <v:shape id="4113" o:spid="_x0000_s4112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1.2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/>
      </w:rPr>
      <w:tab/>
    </w:r>
    <w:r>
      <w:rPr>
        <w:rFonts w:hint="eastAsi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  <w:wordWrap w:val="0"/>
      <w:spacing w:afterLines="20"/>
      <w:jc w:val="right"/>
      <w:rPr>
        <w:rFonts w:ascii="楷体" w:hAnsi="楷体" w:eastAsia="楷体"/>
        <w:sz w:val="22"/>
        <w:szCs w:val="21"/>
        <w:u w:val="single"/>
      </w:rPr>
    </w:pPr>
  </w:p>
  <w:p>
    <w:pPr>
      <w:rPr>
        <w:rFonts w:ascii="楷体" w:hAnsi="楷体" w:eastAsia="楷体"/>
        <w:sz w:val="20"/>
        <w:szCs w:val="21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  <w:tabs>
        <w:tab w:val="left" w:pos="315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singleLevel"/>
    <w:tmpl w:val="0000000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0000004"/>
    <w:multiLevelType w:val="singleLevel"/>
    <w:tmpl w:val="00000004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00000005"/>
    <w:multiLevelType w:val="multilevel"/>
    <w:tmpl w:val="00000005"/>
    <w:lvl w:ilvl="0" w:tentative="0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 w:tentative="0">
      <w:start w:val="5"/>
      <w:numFmt w:val="japaneseCounting"/>
      <w:lvlText w:val="第%2章"/>
      <w:lvlJc w:val="left"/>
      <w:pPr>
        <w:tabs>
          <w:tab w:val="left" w:pos="1695"/>
        </w:tabs>
        <w:ind w:left="1695" w:hanging="1275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6"/>
    <w:multiLevelType w:val="multilevel"/>
    <w:tmpl w:val="00000006"/>
    <w:lvl w:ilvl="0" w:tentative="0">
      <w:start w:val="1"/>
      <w:numFmt w:val="japaneseCounting"/>
      <w:lvlText w:val="第%1章"/>
      <w:lvlJc w:val="left"/>
      <w:pPr>
        <w:ind w:left="1080" w:hanging="108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BjZWU5MTI3NGU4NzU0OWFiYzM0ZWM2MDY1NTJhYzQifQ=="/>
  </w:docVars>
  <w:rsids>
    <w:rsidRoot w:val="0062188A"/>
    <w:rsid w:val="0024011F"/>
    <w:rsid w:val="00264E69"/>
    <w:rsid w:val="002A78E0"/>
    <w:rsid w:val="0062188A"/>
    <w:rsid w:val="006C7886"/>
    <w:rsid w:val="00BC6CCE"/>
    <w:rsid w:val="00D02B31"/>
    <w:rsid w:val="00ED00C0"/>
    <w:rsid w:val="01CE59EE"/>
    <w:rsid w:val="02117D9A"/>
    <w:rsid w:val="035717DD"/>
    <w:rsid w:val="05776166"/>
    <w:rsid w:val="05816FE5"/>
    <w:rsid w:val="05CF7D50"/>
    <w:rsid w:val="060E0879"/>
    <w:rsid w:val="06833B0E"/>
    <w:rsid w:val="071023CF"/>
    <w:rsid w:val="07C75183"/>
    <w:rsid w:val="081952B3"/>
    <w:rsid w:val="08326375"/>
    <w:rsid w:val="09E638BB"/>
    <w:rsid w:val="0A312D88"/>
    <w:rsid w:val="0ACA6D38"/>
    <w:rsid w:val="0BBB03B2"/>
    <w:rsid w:val="0C9413AC"/>
    <w:rsid w:val="0CB76CC0"/>
    <w:rsid w:val="0CCE0D62"/>
    <w:rsid w:val="0CD36384"/>
    <w:rsid w:val="0CE9794A"/>
    <w:rsid w:val="0D0A1648"/>
    <w:rsid w:val="0D4E59FF"/>
    <w:rsid w:val="0DB2651B"/>
    <w:rsid w:val="0E032C8D"/>
    <w:rsid w:val="0F227143"/>
    <w:rsid w:val="0F7B6853"/>
    <w:rsid w:val="10EA3C90"/>
    <w:rsid w:val="11427629"/>
    <w:rsid w:val="11AB1672"/>
    <w:rsid w:val="12503FC7"/>
    <w:rsid w:val="128F5FC0"/>
    <w:rsid w:val="12AF0CEE"/>
    <w:rsid w:val="12CE0A4E"/>
    <w:rsid w:val="12D93FBD"/>
    <w:rsid w:val="12E34E3B"/>
    <w:rsid w:val="131D034D"/>
    <w:rsid w:val="13692FAC"/>
    <w:rsid w:val="14382F65"/>
    <w:rsid w:val="146B333A"/>
    <w:rsid w:val="149A59CD"/>
    <w:rsid w:val="152B4878"/>
    <w:rsid w:val="15867667"/>
    <w:rsid w:val="15F9724C"/>
    <w:rsid w:val="16B26FFE"/>
    <w:rsid w:val="16E64EFA"/>
    <w:rsid w:val="182201B4"/>
    <w:rsid w:val="18610CDC"/>
    <w:rsid w:val="1864257A"/>
    <w:rsid w:val="188E75F7"/>
    <w:rsid w:val="19B66E06"/>
    <w:rsid w:val="1A5328A6"/>
    <w:rsid w:val="1B3426D8"/>
    <w:rsid w:val="1BB05AD7"/>
    <w:rsid w:val="1BD73063"/>
    <w:rsid w:val="1CCD20B8"/>
    <w:rsid w:val="1D077978"/>
    <w:rsid w:val="1D491D3F"/>
    <w:rsid w:val="1D7C3307"/>
    <w:rsid w:val="1E0F4D36"/>
    <w:rsid w:val="1EA60132"/>
    <w:rsid w:val="1EE12B77"/>
    <w:rsid w:val="20825C93"/>
    <w:rsid w:val="20A91472"/>
    <w:rsid w:val="212C3E51"/>
    <w:rsid w:val="21517470"/>
    <w:rsid w:val="223631D9"/>
    <w:rsid w:val="225A5718"/>
    <w:rsid w:val="22682C67"/>
    <w:rsid w:val="22F64717"/>
    <w:rsid w:val="23DA5DE6"/>
    <w:rsid w:val="24635DDC"/>
    <w:rsid w:val="249266C1"/>
    <w:rsid w:val="24B959FC"/>
    <w:rsid w:val="25302162"/>
    <w:rsid w:val="25382DC5"/>
    <w:rsid w:val="253D711F"/>
    <w:rsid w:val="256516E0"/>
    <w:rsid w:val="26695200"/>
    <w:rsid w:val="278A3680"/>
    <w:rsid w:val="27CE7C21"/>
    <w:rsid w:val="27D8263D"/>
    <w:rsid w:val="28FE60D3"/>
    <w:rsid w:val="293E2974"/>
    <w:rsid w:val="2964687E"/>
    <w:rsid w:val="29A31401"/>
    <w:rsid w:val="29F25F7B"/>
    <w:rsid w:val="2A521C1D"/>
    <w:rsid w:val="2B0025D7"/>
    <w:rsid w:val="2B990335"/>
    <w:rsid w:val="2BC74EA2"/>
    <w:rsid w:val="2C550700"/>
    <w:rsid w:val="2C697D08"/>
    <w:rsid w:val="2CCE2260"/>
    <w:rsid w:val="2CDF7FCA"/>
    <w:rsid w:val="2E56075F"/>
    <w:rsid w:val="2EA8720D"/>
    <w:rsid w:val="2F6F7D2B"/>
    <w:rsid w:val="30C220DC"/>
    <w:rsid w:val="30E40FEC"/>
    <w:rsid w:val="310426F5"/>
    <w:rsid w:val="31D65E3F"/>
    <w:rsid w:val="3330157F"/>
    <w:rsid w:val="33590AD6"/>
    <w:rsid w:val="339C4E66"/>
    <w:rsid w:val="339D07EA"/>
    <w:rsid w:val="358636D8"/>
    <w:rsid w:val="359758E5"/>
    <w:rsid w:val="36370E76"/>
    <w:rsid w:val="37386C54"/>
    <w:rsid w:val="37A442EA"/>
    <w:rsid w:val="37C52BDE"/>
    <w:rsid w:val="37DE77FC"/>
    <w:rsid w:val="37FF7772"/>
    <w:rsid w:val="381369CA"/>
    <w:rsid w:val="38B93DC5"/>
    <w:rsid w:val="38C8225A"/>
    <w:rsid w:val="39CD7B28"/>
    <w:rsid w:val="39E3559D"/>
    <w:rsid w:val="39F96B6F"/>
    <w:rsid w:val="3A8A5A19"/>
    <w:rsid w:val="3C4D4F50"/>
    <w:rsid w:val="3C6504EB"/>
    <w:rsid w:val="3C7626F9"/>
    <w:rsid w:val="3C7A1ABD"/>
    <w:rsid w:val="3CAB7EC8"/>
    <w:rsid w:val="3D0715A3"/>
    <w:rsid w:val="3D766728"/>
    <w:rsid w:val="3E210442"/>
    <w:rsid w:val="3E377C66"/>
    <w:rsid w:val="3E554590"/>
    <w:rsid w:val="3E6842C3"/>
    <w:rsid w:val="3E8804C1"/>
    <w:rsid w:val="3E990920"/>
    <w:rsid w:val="3EAA48DB"/>
    <w:rsid w:val="3FED3524"/>
    <w:rsid w:val="3FFE7E0D"/>
    <w:rsid w:val="40A84E4B"/>
    <w:rsid w:val="412571DE"/>
    <w:rsid w:val="415428DD"/>
    <w:rsid w:val="42402E61"/>
    <w:rsid w:val="42F02AD9"/>
    <w:rsid w:val="432F3601"/>
    <w:rsid w:val="44C47D79"/>
    <w:rsid w:val="44DE708D"/>
    <w:rsid w:val="44FF5255"/>
    <w:rsid w:val="457572C5"/>
    <w:rsid w:val="45B222C8"/>
    <w:rsid w:val="45F14B9E"/>
    <w:rsid w:val="45F75F2C"/>
    <w:rsid w:val="477912EF"/>
    <w:rsid w:val="47A70578"/>
    <w:rsid w:val="47BC11DC"/>
    <w:rsid w:val="482D3E87"/>
    <w:rsid w:val="4851401A"/>
    <w:rsid w:val="48873598"/>
    <w:rsid w:val="4A0B01F8"/>
    <w:rsid w:val="4AC05C79"/>
    <w:rsid w:val="4B1355B6"/>
    <w:rsid w:val="4BB02E05"/>
    <w:rsid w:val="4CA30BBC"/>
    <w:rsid w:val="4D387556"/>
    <w:rsid w:val="4D5325E2"/>
    <w:rsid w:val="4D653AE1"/>
    <w:rsid w:val="4DBC3CE3"/>
    <w:rsid w:val="4EB1136E"/>
    <w:rsid w:val="4EEF208C"/>
    <w:rsid w:val="50371D47"/>
    <w:rsid w:val="51694182"/>
    <w:rsid w:val="51AE428B"/>
    <w:rsid w:val="51E01241"/>
    <w:rsid w:val="520914C1"/>
    <w:rsid w:val="52C607E9"/>
    <w:rsid w:val="53BC2C8F"/>
    <w:rsid w:val="53F92AB2"/>
    <w:rsid w:val="54280325"/>
    <w:rsid w:val="542D76E9"/>
    <w:rsid w:val="550B38B0"/>
    <w:rsid w:val="55766E6E"/>
    <w:rsid w:val="55A51501"/>
    <w:rsid w:val="55C951EF"/>
    <w:rsid w:val="562700AF"/>
    <w:rsid w:val="56ED315F"/>
    <w:rsid w:val="5765719A"/>
    <w:rsid w:val="57CD4D3F"/>
    <w:rsid w:val="58317531"/>
    <w:rsid w:val="5AA3313C"/>
    <w:rsid w:val="5BDB5C7C"/>
    <w:rsid w:val="5C4557EC"/>
    <w:rsid w:val="5C5872CD"/>
    <w:rsid w:val="5D610403"/>
    <w:rsid w:val="5D63417B"/>
    <w:rsid w:val="5DDB01B6"/>
    <w:rsid w:val="5DEF41AF"/>
    <w:rsid w:val="5EC2740F"/>
    <w:rsid w:val="5F6D7533"/>
    <w:rsid w:val="607B17DC"/>
    <w:rsid w:val="60B42F40"/>
    <w:rsid w:val="60F65306"/>
    <w:rsid w:val="624D0F56"/>
    <w:rsid w:val="62574098"/>
    <w:rsid w:val="62886432"/>
    <w:rsid w:val="64CA4AE0"/>
    <w:rsid w:val="651636FD"/>
    <w:rsid w:val="654B2514"/>
    <w:rsid w:val="66636F9A"/>
    <w:rsid w:val="66DE4873"/>
    <w:rsid w:val="67065B78"/>
    <w:rsid w:val="67140CA9"/>
    <w:rsid w:val="6739419F"/>
    <w:rsid w:val="683058BC"/>
    <w:rsid w:val="6A4B66C3"/>
    <w:rsid w:val="6B3727A3"/>
    <w:rsid w:val="6BF84629"/>
    <w:rsid w:val="6C111246"/>
    <w:rsid w:val="6C4909E0"/>
    <w:rsid w:val="6CDB1656"/>
    <w:rsid w:val="6CF92406"/>
    <w:rsid w:val="6CFA7F2C"/>
    <w:rsid w:val="6E3F02ED"/>
    <w:rsid w:val="6E4B6C92"/>
    <w:rsid w:val="6E647D53"/>
    <w:rsid w:val="6FD35191"/>
    <w:rsid w:val="70787AE6"/>
    <w:rsid w:val="70C20EAF"/>
    <w:rsid w:val="70D2369A"/>
    <w:rsid w:val="711315BD"/>
    <w:rsid w:val="71C07997"/>
    <w:rsid w:val="724063E2"/>
    <w:rsid w:val="72BA43E6"/>
    <w:rsid w:val="738E22A1"/>
    <w:rsid w:val="747B1953"/>
    <w:rsid w:val="750E79AD"/>
    <w:rsid w:val="76465F91"/>
    <w:rsid w:val="76607052"/>
    <w:rsid w:val="77750C88"/>
    <w:rsid w:val="796B643A"/>
    <w:rsid w:val="798B088A"/>
    <w:rsid w:val="799C4845"/>
    <w:rsid w:val="79B55907"/>
    <w:rsid w:val="79D33FDF"/>
    <w:rsid w:val="7A431165"/>
    <w:rsid w:val="7C887303"/>
    <w:rsid w:val="7CC145C3"/>
    <w:rsid w:val="7F932247"/>
    <w:rsid w:val="7FB16B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99" w:semiHidden="0" w:name="Body Text 3"/>
    <w:lsdException w:qFormat="1" w:unhideWhenUsed="0" w:uiPriority="0" w:semiHidden="0" w:name="Body Text Indent 2"/>
    <w:lsdException w:qFormat="1" w:unhideWhenUsed="0" w:uiPriority="99" w:semiHidden="0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nhideWhenUsed="0" w:uiPriority="0" w:semiHidden="0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5"/>
    <w:link w:val="38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6">
    <w:name w:val="heading 3"/>
    <w:basedOn w:val="1"/>
    <w:next w:val="1"/>
    <w:link w:val="40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7">
    <w:name w:val="heading 4"/>
    <w:basedOn w:val="1"/>
    <w:next w:val="1"/>
    <w:link w:val="41"/>
    <w:qFormat/>
    <w:uiPriority w:val="9"/>
    <w:pPr>
      <w:spacing w:before="100" w:beforeAutospacing="1" w:after="100" w:afterAutospacing="1"/>
      <w:jc w:val="left"/>
      <w:outlineLvl w:val="3"/>
    </w:pPr>
    <w:rPr>
      <w:rFonts w:ascii="宋体" w:hAnsi="宋体"/>
      <w:b/>
      <w:kern w:val="0"/>
      <w:sz w:val="24"/>
    </w:rPr>
  </w:style>
  <w:style w:type="paragraph" w:styleId="8">
    <w:name w:val="heading 5"/>
    <w:basedOn w:val="1"/>
    <w:next w:val="1"/>
    <w:link w:val="42"/>
    <w:qFormat/>
    <w:uiPriority w:val="9"/>
    <w:pPr>
      <w:spacing w:before="100" w:beforeAutospacing="1" w:after="100" w:afterAutospacing="1"/>
      <w:jc w:val="left"/>
      <w:outlineLvl w:val="4"/>
    </w:pPr>
    <w:rPr>
      <w:rFonts w:ascii="宋体" w:hAnsi="宋体"/>
      <w:b/>
      <w:kern w:val="0"/>
      <w:sz w:val="20"/>
      <w:szCs w:val="20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45"/>
    <w:qFormat/>
    <w:uiPriority w:val="0"/>
    <w:pPr>
      <w:jc w:val="center"/>
    </w:pPr>
  </w:style>
  <w:style w:type="paragraph" w:styleId="5">
    <w:name w:val="Normal Indent"/>
    <w:basedOn w:val="1"/>
    <w:link w:val="39"/>
    <w:qFormat/>
    <w:uiPriority w:val="0"/>
    <w:pPr>
      <w:ind w:firstLine="420" w:firstLineChars="200"/>
    </w:pPr>
  </w:style>
  <w:style w:type="paragraph" w:styleId="9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10">
    <w:name w:val="annotation text"/>
    <w:basedOn w:val="1"/>
    <w:link w:val="43"/>
    <w:qFormat/>
    <w:uiPriority w:val="0"/>
    <w:pPr>
      <w:jc w:val="left"/>
    </w:pPr>
  </w:style>
  <w:style w:type="paragraph" w:styleId="11">
    <w:name w:val="Body Text 3"/>
    <w:basedOn w:val="1"/>
    <w:link w:val="44"/>
    <w:qFormat/>
    <w:uiPriority w:val="99"/>
    <w:pPr>
      <w:spacing w:after="120"/>
    </w:pPr>
    <w:rPr>
      <w:sz w:val="16"/>
      <w:szCs w:val="16"/>
    </w:rPr>
  </w:style>
  <w:style w:type="paragraph" w:styleId="12">
    <w:name w:val="Body Text Indent"/>
    <w:basedOn w:val="1"/>
    <w:link w:val="46"/>
    <w:qFormat/>
    <w:uiPriority w:val="0"/>
    <w:pPr>
      <w:ind w:firstLine="830" w:firstLineChars="352"/>
    </w:pPr>
    <w:rPr>
      <w:rFonts w:ascii="仿宋_GB2312" w:eastAsia="仿宋_GB2312"/>
      <w:kern w:val="0"/>
      <w:sz w:val="32"/>
      <w:szCs w:val="20"/>
    </w:rPr>
  </w:style>
  <w:style w:type="paragraph" w:styleId="13">
    <w:name w:val="toc 3"/>
    <w:basedOn w:val="1"/>
    <w:next w:val="1"/>
    <w:qFormat/>
    <w:uiPriority w:val="39"/>
    <w:pPr>
      <w:tabs>
        <w:tab w:val="right" w:leader="dot" w:pos="9476"/>
      </w:tabs>
      <w:spacing w:line="500" w:lineRule="exact"/>
    </w:pPr>
    <w:rPr>
      <w:rFonts w:eastAsia="仿宋_GB2312"/>
    </w:rPr>
  </w:style>
  <w:style w:type="paragraph" w:styleId="14">
    <w:name w:val="Plain Text"/>
    <w:basedOn w:val="1"/>
    <w:link w:val="47"/>
    <w:qFormat/>
    <w:uiPriority w:val="0"/>
    <w:rPr>
      <w:rFonts w:ascii="宋体" w:hAnsi="Courier New"/>
      <w:kern w:val="0"/>
      <w:sz w:val="20"/>
      <w:szCs w:val="21"/>
    </w:rPr>
  </w:style>
  <w:style w:type="paragraph" w:styleId="15">
    <w:name w:val="Date"/>
    <w:basedOn w:val="1"/>
    <w:next w:val="1"/>
    <w:link w:val="48"/>
    <w:qFormat/>
    <w:uiPriority w:val="0"/>
    <w:pPr>
      <w:ind w:left="100" w:leftChars="2500"/>
    </w:pPr>
  </w:style>
  <w:style w:type="paragraph" w:styleId="16">
    <w:name w:val="Body Text Indent 2"/>
    <w:basedOn w:val="1"/>
    <w:link w:val="49"/>
    <w:qFormat/>
    <w:uiPriority w:val="0"/>
    <w:pPr>
      <w:spacing w:after="120" w:line="480" w:lineRule="auto"/>
      <w:ind w:left="420" w:leftChars="200"/>
    </w:pPr>
  </w:style>
  <w:style w:type="paragraph" w:styleId="17">
    <w:name w:val="Balloon Text"/>
    <w:basedOn w:val="1"/>
    <w:link w:val="50"/>
    <w:qFormat/>
    <w:uiPriority w:val="99"/>
    <w:rPr>
      <w:sz w:val="18"/>
      <w:szCs w:val="18"/>
    </w:rPr>
  </w:style>
  <w:style w:type="paragraph" w:styleId="18">
    <w:name w:val="footer"/>
    <w:basedOn w:val="1"/>
    <w:link w:val="5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19">
    <w:name w:val="header"/>
    <w:basedOn w:val="1"/>
    <w:link w:val="5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20">
    <w:name w:val="toc 1"/>
    <w:basedOn w:val="1"/>
    <w:next w:val="1"/>
    <w:qFormat/>
    <w:uiPriority w:val="39"/>
  </w:style>
  <w:style w:type="paragraph" w:styleId="21">
    <w:name w:val="List"/>
    <w:basedOn w:val="1"/>
    <w:qFormat/>
    <w:uiPriority w:val="0"/>
    <w:pPr>
      <w:ind w:left="200" w:hanging="200" w:hangingChars="200"/>
    </w:pPr>
    <w:rPr>
      <w:sz w:val="28"/>
    </w:rPr>
  </w:style>
  <w:style w:type="paragraph" w:styleId="22">
    <w:name w:val="Body Text Indent 3"/>
    <w:basedOn w:val="1"/>
    <w:link w:val="53"/>
    <w:qFormat/>
    <w:uiPriority w:val="99"/>
    <w:pPr>
      <w:spacing w:after="120"/>
      <w:ind w:left="420" w:leftChars="200"/>
    </w:pPr>
    <w:rPr>
      <w:sz w:val="16"/>
      <w:szCs w:val="16"/>
    </w:rPr>
  </w:style>
  <w:style w:type="paragraph" w:styleId="23">
    <w:name w:val="HTML Preformatted"/>
    <w:basedOn w:val="1"/>
    <w:link w:val="54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2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paragraph" w:styleId="25">
    <w:name w:val="annotation subject"/>
    <w:basedOn w:val="10"/>
    <w:next w:val="10"/>
    <w:link w:val="55"/>
    <w:qFormat/>
    <w:uiPriority w:val="0"/>
    <w:rPr>
      <w:b/>
      <w:bCs/>
    </w:rPr>
  </w:style>
  <w:style w:type="paragraph" w:styleId="26">
    <w:name w:val="Body Text First Indent"/>
    <w:basedOn w:val="2"/>
    <w:qFormat/>
    <w:uiPriority w:val="0"/>
    <w:pPr>
      <w:ind w:firstLine="420" w:firstLineChars="100"/>
    </w:pPr>
  </w:style>
  <w:style w:type="table" w:styleId="28">
    <w:name w:val="Table Grid"/>
    <w:basedOn w:val="2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Strong"/>
    <w:qFormat/>
    <w:uiPriority w:val="22"/>
    <w:rPr>
      <w:b/>
      <w:bCs/>
    </w:rPr>
  </w:style>
  <w:style w:type="character" w:styleId="31">
    <w:name w:val="page number"/>
    <w:qFormat/>
    <w:uiPriority w:val="0"/>
  </w:style>
  <w:style w:type="character" w:styleId="32">
    <w:name w:val="FollowedHyperlink"/>
    <w:qFormat/>
    <w:uiPriority w:val="0"/>
    <w:rPr>
      <w:color w:val="800080"/>
      <w:u w:val="single"/>
    </w:rPr>
  </w:style>
  <w:style w:type="character" w:styleId="33">
    <w:name w:val="Hyperlink"/>
    <w:qFormat/>
    <w:uiPriority w:val="0"/>
    <w:rPr>
      <w:color w:val="0000FF"/>
      <w:u w:val="single"/>
    </w:rPr>
  </w:style>
  <w:style w:type="character" w:styleId="34">
    <w:name w:val="annotation reference"/>
    <w:qFormat/>
    <w:uiPriority w:val="0"/>
    <w:rPr>
      <w:sz w:val="21"/>
      <w:szCs w:val="21"/>
    </w:rPr>
  </w:style>
  <w:style w:type="character" w:styleId="35">
    <w:name w:val="HTML Cite"/>
    <w:qFormat/>
    <w:uiPriority w:val="0"/>
  </w:style>
  <w:style w:type="paragraph" w:customStyle="1" w:styleId="36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 w:val="24"/>
    </w:rPr>
  </w:style>
  <w:style w:type="character" w:customStyle="1" w:styleId="37">
    <w:name w:val="标题 1 Char"/>
    <w:link w:val="3"/>
    <w:qFormat/>
    <w:uiPriority w:val="0"/>
    <w:rPr>
      <w:b/>
      <w:bCs/>
      <w:kern w:val="44"/>
      <w:sz w:val="44"/>
      <w:szCs w:val="44"/>
    </w:rPr>
  </w:style>
  <w:style w:type="character" w:customStyle="1" w:styleId="38">
    <w:name w:val="标题 2 Char"/>
    <w:link w:val="4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9">
    <w:name w:val="正文缩进 Char"/>
    <w:link w:val="5"/>
    <w:qFormat/>
    <w:uiPriority w:val="0"/>
    <w:rPr>
      <w:kern w:val="2"/>
      <w:sz w:val="21"/>
      <w:szCs w:val="24"/>
    </w:rPr>
  </w:style>
  <w:style w:type="character" w:customStyle="1" w:styleId="40">
    <w:name w:val="标题 3 Char1"/>
    <w:link w:val="6"/>
    <w:qFormat/>
    <w:uiPriority w:val="0"/>
    <w:rPr>
      <w:b/>
      <w:bCs/>
      <w:kern w:val="2"/>
      <w:sz w:val="32"/>
      <w:szCs w:val="32"/>
    </w:rPr>
  </w:style>
  <w:style w:type="character" w:customStyle="1" w:styleId="41">
    <w:name w:val="标题 4 Char"/>
    <w:link w:val="7"/>
    <w:qFormat/>
    <w:uiPriority w:val="9"/>
    <w:rPr>
      <w:rFonts w:ascii="宋体" w:hAnsi="宋体"/>
      <w:b/>
      <w:sz w:val="24"/>
      <w:szCs w:val="24"/>
    </w:rPr>
  </w:style>
  <w:style w:type="character" w:customStyle="1" w:styleId="42">
    <w:name w:val="标题 5 Char"/>
    <w:link w:val="8"/>
    <w:qFormat/>
    <w:uiPriority w:val="9"/>
    <w:rPr>
      <w:rFonts w:ascii="宋体" w:hAnsi="宋体" w:cs="宋体"/>
      <w:b/>
    </w:rPr>
  </w:style>
  <w:style w:type="character" w:customStyle="1" w:styleId="43">
    <w:name w:val="批注文字 Char"/>
    <w:link w:val="10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44">
    <w:name w:val="正文文本 3 Char"/>
    <w:link w:val="11"/>
    <w:qFormat/>
    <w:uiPriority w:val="99"/>
    <w:rPr>
      <w:kern w:val="2"/>
      <w:sz w:val="16"/>
      <w:szCs w:val="16"/>
    </w:rPr>
  </w:style>
  <w:style w:type="character" w:customStyle="1" w:styleId="45">
    <w:name w:val="正文文本 Char"/>
    <w:link w:val="2"/>
    <w:qFormat/>
    <w:uiPriority w:val="0"/>
    <w:rPr>
      <w:kern w:val="2"/>
      <w:sz w:val="21"/>
      <w:szCs w:val="24"/>
    </w:rPr>
  </w:style>
  <w:style w:type="character" w:customStyle="1" w:styleId="46">
    <w:name w:val="正文文本缩进 Char"/>
    <w:link w:val="12"/>
    <w:qFormat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47">
    <w:name w:val="纯文本 Char2"/>
    <w:link w:val="14"/>
    <w:qFormat/>
    <w:uiPriority w:val="0"/>
    <w:rPr>
      <w:rFonts w:ascii="宋体" w:hAnsi="Courier New" w:eastAsia="宋体" w:cs="Courier New"/>
      <w:szCs w:val="21"/>
    </w:rPr>
  </w:style>
  <w:style w:type="character" w:customStyle="1" w:styleId="48">
    <w:name w:val="日期 Char"/>
    <w:link w:val="15"/>
    <w:qFormat/>
    <w:uiPriority w:val="0"/>
    <w:rPr>
      <w:kern w:val="2"/>
      <w:sz w:val="21"/>
      <w:szCs w:val="24"/>
    </w:rPr>
  </w:style>
  <w:style w:type="character" w:customStyle="1" w:styleId="49">
    <w:name w:val="正文文本缩进 2 Char"/>
    <w:link w:val="16"/>
    <w:qFormat/>
    <w:uiPriority w:val="0"/>
    <w:rPr>
      <w:kern w:val="2"/>
      <w:sz w:val="21"/>
      <w:szCs w:val="24"/>
    </w:rPr>
  </w:style>
  <w:style w:type="character" w:customStyle="1" w:styleId="50">
    <w:name w:val="批注框文本 Char"/>
    <w:link w:val="17"/>
    <w:qFormat/>
    <w:uiPriority w:val="99"/>
    <w:rPr>
      <w:kern w:val="2"/>
      <w:sz w:val="18"/>
      <w:szCs w:val="18"/>
    </w:rPr>
  </w:style>
  <w:style w:type="character" w:customStyle="1" w:styleId="51">
    <w:name w:val="页脚 Char"/>
    <w:link w:val="18"/>
    <w:qFormat/>
    <w:uiPriority w:val="0"/>
    <w:rPr>
      <w:sz w:val="18"/>
      <w:szCs w:val="18"/>
    </w:rPr>
  </w:style>
  <w:style w:type="character" w:customStyle="1" w:styleId="52">
    <w:name w:val="页眉 Char"/>
    <w:link w:val="19"/>
    <w:qFormat/>
    <w:uiPriority w:val="0"/>
    <w:rPr>
      <w:sz w:val="18"/>
      <w:szCs w:val="18"/>
    </w:rPr>
  </w:style>
  <w:style w:type="character" w:customStyle="1" w:styleId="53">
    <w:name w:val="正文文本缩进 3 Char"/>
    <w:link w:val="22"/>
    <w:qFormat/>
    <w:uiPriority w:val="99"/>
    <w:rPr>
      <w:kern w:val="2"/>
      <w:sz w:val="16"/>
      <w:szCs w:val="16"/>
    </w:rPr>
  </w:style>
  <w:style w:type="character" w:customStyle="1" w:styleId="54">
    <w:name w:val="HTML 预设格式 Char"/>
    <w:link w:val="23"/>
    <w:qFormat/>
    <w:uiPriority w:val="99"/>
    <w:rPr>
      <w:rFonts w:ascii="宋体" w:hAnsi="宋体" w:cs="宋体"/>
      <w:sz w:val="24"/>
      <w:szCs w:val="24"/>
    </w:rPr>
  </w:style>
  <w:style w:type="character" w:customStyle="1" w:styleId="55">
    <w:name w:val="批注主题 Char"/>
    <w:link w:val="25"/>
    <w:qFormat/>
    <w:uiPriority w:val="0"/>
    <w:rPr>
      <w:rFonts w:ascii="Times New Roman" w:hAnsi="Times New Roman"/>
      <w:b/>
      <w:bCs/>
      <w:kern w:val="2"/>
      <w:sz w:val="21"/>
      <w:szCs w:val="24"/>
    </w:rPr>
  </w:style>
  <w:style w:type="character" w:customStyle="1" w:styleId="56">
    <w:name w:val="页脚 字符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7">
    <w:name w:val="font91"/>
    <w:qFormat/>
    <w:uiPriority w:val="0"/>
    <w:rPr>
      <w:rFonts w:hint="default" w:ascii="仿宋_GB2312" w:eastAsia="仿宋_GB2312" w:cs="仿宋_GB2312"/>
      <w:color w:val="000000"/>
      <w:sz w:val="22"/>
      <w:szCs w:val="22"/>
      <w:u w:val="none"/>
    </w:rPr>
  </w:style>
  <w:style w:type="character" w:customStyle="1" w:styleId="58">
    <w:name w:val="普通文字 Char Char3"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9">
    <w:name w:val="纯文本 字符"/>
    <w:qFormat/>
    <w:uiPriority w:val="0"/>
    <w:rPr>
      <w:rFonts w:ascii="宋体" w:hAnsi="Courier New" w:eastAsia="宋体" w:cs="Courier New"/>
      <w:szCs w:val="21"/>
    </w:rPr>
  </w:style>
  <w:style w:type="character" w:customStyle="1" w:styleId="60">
    <w:name w:val="标题 3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61">
    <w:name w:val="正文文本1"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2"/>
      <w:szCs w:val="22"/>
      <w:u w:val="none"/>
      <w:lang w:val="zh-TW"/>
    </w:rPr>
  </w:style>
  <w:style w:type="character" w:customStyle="1" w:styleId="62">
    <w:name w:val="页眉 字符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3">
    <w:name w:val="font01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64">
    <w:name w:val="Char Char3"/>
    <w:qFormat/>
    <w:uiPriority w:val="0"/>
    <w:rPr>
      <w:rFonts w:ascii="宋体" w:hAnsi="Courier New" w:eastAsia="宋体"/>
      <w:b/>
      <w:kern w:val="2"/>
      <w:sz w:val="21"/>
      <w:lang w:val="en-US" w:eastAsia="zh-CN"/>
    </w:rPr>
  </w:style>
  <w:style w:type="character" w:customStyle="1" w:styleId="65">
    <w:name w:val="font71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66">
    <w:name w:val="font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67">
    <w:name w:val="纯文本 Char1"/>
    <w:qFormat/>
    <w:uiPriority w:val="0"/>
    <w:rPr>
      <w:rFonts w:ascii="宋体" w:hAnsi="Courier New" w:eastAsia="宋体" w:cs="Courier New"/>
      <w:szCs w:val="21"/>
    </w:rPr>
  </w:style>
  <w:style w:type="character" w:customStyle="1" w:styleId="68">
    <w:name w:val="正文文本缩进 字符"/>
    <w:qFormat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69">
    <w:name w:val="font121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70">
    <w:name w:val="纯文本 Char"/>
    <w:qFormat/>
    <w:uiPriority w:val="0"/>
    <w:rPr>
      <w:rFonts w:ascii="宋体" w:hAnsi="Courier New" w:eastAsia="宋体"/>
      <w:szCs w:val="21"/>
      <w:lang w:bidi="ar-SA"/>
    </w:rPr>
  </w:style>
  <w:style w:type="character" w:customStyle="1" w:styleId="71">
    <w:name w:val="apple-converted-space"/>
    <w:qFormat/>
    <w:uiPriority w:val="0"/>
  </w:style>
  <w:style w:type="paragraph" w:customStyle="1" w:styleId="72">
    <w:name w:val="_Style 5"/>
    <w:basedOn w:val="1"/>
    <w:qFormat/>
    <w:uiPriority w:val="34"/>
    <w:pPr>
      <w:ind w:firstLine="420" w:firstLineChars="200"/>
    </w:pPr>
  </w:style>
  <w:style w:type="paragraph" w:customStyle="1" w:styleId="73">
    <w:name w:val="表格字体"/>
    <w:basedOn w:val="1"/>
    <w:qFormat/>
    <w:uiPriority w:val="0"/>
    <w:rPr>
      <w:sz w:val="18"/>
      <w:szCs w:val="18"/>
    </w:rPr>
  </w:style>
  <w:style w:type="paragraph" w:customStyle="1" w:styleId="74">
    <w:name w:val="彩色列表 - 强调文字颜色 1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75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76">
    <w:name w:val="_Style 1"/>
    <w:basedOn w:val="1"/>
    <w:qFormat/>
    <w:uiPriority w:val="34"/>
    <w:pPr>
      <w:spacing w:line="560" w:lineRule="exact"/>
      <w:ind w:firstLine="420" w:firstLineChars="200"/>
    </w:pPr>
    <w:rPr>
      <w:szCs w:val="21"/>
    </w:rPr>
  </w:style>
  <w:style w:type="paragraph" w:customStyle="1" w:styleId="77">
    <w:name w:val="默认段落字体 Para Char Char Char Char Char Char Char Char Char1 Char Char Char Char Char Char Char"/>
    <w:basedOn w:val="1"/>
    <w:qFormat/>
    <w:uiPriority w:val="0"/>
    <w:rPr>
      <w:b/>
      <w:bCs/>
      <w:sz w:val="36"/>
      <w:szCs w:val="32"/>
    </w:rPr>
  </w:style>
  <w:style w:type="paragraph" w:customStyle="1" w:styleId="78">
    <w:name w:val="1"/>
    <w:basedOn w:val="1"/>
    <w:next w:val="14"/>
    <w:qFormat/>
    <w:uiPriority w:val="0"/>
    <w:rPr>
      <w:rFonts w:ascii="宋体" w:hAnsi="Courier New"/>
      <w:szCs w:val="20"/>
    </w:rPr>
  </w:style>
  <w:style w:type="paragraph" w:customStyle="1" w:styleId="79">
    <w:name w:val="Table Paragraph"/>
    <w:basedOn w:val="1"/>
    <w:qFormat/>
    <w:uiPriority w:val="1"/>
    <w:rPr>
      <w:rFonts w:ascii="宋体" w:hAnsi="宋体" w:cs="宋体"/>
      <w:lang w:val="zh-CN" w:bidi="zh-CN"/>
    </w:rPr>
  </w:style>
  <w:style w:type="paragraph" w:customStyle="1" w:styleId="80">
    <w:name w:val="Char Char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81">
    <w:name w:val="Char"/>
    <w:basedOn w:val="1"/>
    <w:qFormat/>
    <w:uiPriority w:val="0"/>
  </w:style>
  <w:style w:type="paragraph" w:customStyle="1" w:styleId="82">
    <w:name w:val="Char1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83">
    <w:name w:val="Char1 Char Char Char Char Char"/>
    <w:basedOn w:val="1"/>
    <w:qFormat/>
    <w:uiPriority w:val="0"/>
    <w:rPr>
      <w:rFonts w:eastAsia="Times New Roman"/>
      <w:b/>
      <w:bCs/>
      <w:kern w:val="0"/>
      <w:sz w:val="36"/>
      <w:szCs w:val="32"/>
    </w:rPr>
  </w:style>
  <w:style w:type="paragraph" w:customStyle="1" w:styleId="84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85">
    <w:name w:val="Revision"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6">
    <w:name w:val="List Paragraph_5c905af4-ca67-41ba-9cfd-e418a4550956"/>
    <w:basedOn w:val="1"/>
    <w:qFormat/>
    <w:uiPriority w:val="0"/>
    <w:pPr>
      <w:ind w:firstLine="420" w:firstLineChars="200"/>
    </w:pPr>
  </w:style>
  <w:style w:type="paragraph" w:customStyle="1" w:styleId="87">
    <w:name w:val="bb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</w:rPr>
  </w:style>
  <w:style w:type="paragraph" w:styleId="88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paragraph" w:customStyle="1" w:styleId="89">
    <w:name w:val="标题1"/>
    <w:basedOn w:val="1"/>
    <w:next w:val="1"/>
    <w:qFormat/>
    <w:uiPriority w:val="0"/>
    <w:pPr>
      <w:tabs>
        <w:tab w:val="left" w:pos="9193"/>
        <w:tab w:val="left" w:pos="9827"/>
      </w:tabs>
      <w:autoSpaceDE w:val="0"/>
      <w:autoSpaceDN w:val="0"/>
      <w:snapToGrid w:val="0"/>
      <w:spacing w:line="700" w:lineRule="atLeast"/>
      <w:jc w:val="center"/>
    </w:pPr>
    <w:rPr>
      <w:rFonts w:ascii="方正小标宋_GBK" w:eastAsia="方正小标宋_GBK"/>
      <w:snapToGrid w:val="0"/>
      <w:kern w:val="0"/>
      <w:sz w:val="4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theme" Target="theme/theme1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4098"/>
    <customShpInfo spid="_x0000_s4097"/>
    <customShpInfo spid="_x0000_s4104"/>
    <customShpInfo spid="_x0000_s4105"/>
    <customShpInfo spid="_x0000_s4099"/>
    <customShpInfo spid="_x0000_s4100"/>
    <customShpInfo spid="_x0000_s4101"/>
    <customShpInfo spid="_x0000_s4102"/>
    <customShpInfo spid="_x0000_s4103"/>
    <customShpInfo spid="_x0000_s4108"/>
    <customShpInfo spid="_x0000_s411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29</Pages>
  <Words>13128</Words>
  <Characters>13856</Characters>
  <Lines>131</Lines>
  <Paragraphs>37</Paragraphs>
  <TotalTime>29</TotalTime>
  <ScaleCrop>false</ScaleCrop>
  <LinksUpToDate>false</LinksUpToDate>
  <CharactersWithSpaces>15269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2021-08-27T02:59:00Z</dcterms:created>
  <dc:creator>唐冰</dc:creator>
  <cp:lastModifiedBy>邹华曼</cp:lastModifiedBy>
  <cp:lastPrinted>2019-04-15T00:11:00Z</cp:lastPrinted>
  <dcterms:modified xsi:type="dcterms:W3CDTF">2022-05-19T08:51:07Z</dcterms:modified>
  <dc:title>竞争性谈判文件规范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0_embed</vt:lpwstr>
  </property>
  <property fmtid="{D5CDD505-2E9C-101B-9397-08002B2CF9AE}" pid="4" name="ICV">
    <vt:lpwstr>633E1C69E9714BEC96C32230E555C7D7</vt:lpwstr>
  </property>
</Properties>
</file>